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9468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05E91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AD3CBB" wp14:editId="78FF8EEC">
                <wp:simplePos x="0" y="0"/>
                <wp:positionH relativeFrom="column">
                  <wp:posOffset>4081780</wp:posOffset>
                </wp:positionH>
                <wp:positionV relativeFrom="paragraph">
                  <wp:posOffset>0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BA0C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AD3C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1.4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" stroked="f">
                <v:textbox style="mso-fit-shape-to-text:t">
                  <w:txbxContent>
                    <w:p w14:paraId="44AABA0C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16140B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proofErr w:type="spellStart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</w:t>
      </w:r>
      <w:proofErr w:type="spellEnd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1A, 26-260 Fałków</w:t>
      </w:r>
    </w:p>
    <w:p w14:paraId="37D76834" w14:textId="49D65C95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E4167A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E4167A">
        <w:rPr>
          <w:rFonts w:ascii="Times New Roman" w:eastAsia="Calibri" w:hAnsi="Times New Roman" w:cs="Times New Roman"/>
          <w:sz w:val="24"/>
          <w:szCs w:val="24"/>
          <w:lang w:eastAsia="pl-PL"/>
        </w:rPr>
        <w:t>9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.2021r</w:t>
      </w:r>
    </w:p>
    <w:p w14:paraId="5DC5628A" w14:textId="0A86BF3E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ZP.1.2021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14B1C60E" w14:textId="77777777" w:rsidR="00C05E91" w:rsidRPr="006E29D8" w:rsidRDefault="00C05E91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0307D0BF" w14:textId="77777777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DFD1B4" w14:textId="77777777" w:rsidR="00C05E91" w:rsidRPr="006E29D8" w:rsidRDefault="001C3EE5" w:rsidP="001C3E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Gmina Fałków, ul. Zamkowa 1A, 26-260 Fałków, NIP: 658-187-20-63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0" w:name="_Hlk62480894"/>
    </w:p>
    <w:p w14:paraId="4401336F" w14:textId="3ED2015E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1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2" w:name="_Hlk83277685"/>
      <w:r w:rsidR="00E4167A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Modernizacja drogi dojazdowej do gruntów rolnych - nr 944 w Czermnie</w:t>
      </w:r>
      <w:bookmarkEnd w:id="2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0"/>
    <w:bookmarkEnd w:id="1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1EC20652" w14:textId="2C974B5C" w:rsidR="00DC5135" w:rsidRPr="006E29D8" w:rsidRDefault="006E29D8" w:rsidP="00DC5135">
      <w:pPr>
        <w:pStyle w:val="Nagwek1"/>
        <w:spacing w:line="360" w:lineRule="auto"/>
        <w:ind w:right="60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3" w:name="_Hlk62481218"/>
      <w:r w:rsidRPr="006E29D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m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odernizacja drogi dojazdowej do gruntów rolnych </w:t>
      </w:r>
      <w:r w:rsidR="00934DF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–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34DF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położonej na nieruchomości 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34DF9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nr geodezyjny 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944 w Czermnie</w:t>
      </w:r>
      <w:r w:rsidR="00E4167A" w:rsidRP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E4167A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w gminie Fałków o długości 1000mb i szerokości 3mb. </w:t>
      </w:r>
      <w:r w:rsidR="00E4167A" w:rsidRP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Modernizacja polega na </w:t>
      </w:r>
      <w:bookmarkStart w:id="4" w:name="_Hlk83279245"/>
      <w:r w:rsidR="00E4167A" w:rsidRP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wykonaniu profilowania i zagęszczenia podłoża dr</w:t>
      </w:r>
      <w:r w:rsid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ogi</w:t>
      </w:r>
      <w:r w:rsidR="00E4167A" w:rsidRP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 oraz wykonaniu warstwy z kruszywa tłuczonego o frakcji 0-31,5mm i grubości warstwy 10cm po zagęszczeniu</w:t>
      </w:r>
      <w:bookmarkEnd w:id="4"/>
      <w:r w:rsidR="00E4167A" w:rsidRP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. Szczegółowy zakres robót budowlanych do wykonania znajduje się w przedmiarach. </w:t>
      </w:r>
      <w:r w:rsidR="00E4167A" w:rsidRPr="00934DF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  <w:u w:val="single"/>
        </w:rPr>
        <w:t xml:space="preserve">Przygotowany na podstawie przedmiarów kosztorys ofertowy, należy dostarczyć do zamawiającego przed podpisaniem umowy. </w:t>
      </w:r>
      <w:r w:rsidR="00E4167A" w:rsidRPr="00E4167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Wyliczona cena jest ceną ryczałtową</w:t>
      </w:r>
    </w:p>
    <w:bookmarkEnd w:id="3"/>
    <w:p w14:paraId="70F4C7C5" w14:textId="77777777" w:rsid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17DED4F2" w14:textId="075C09E8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Główny przedmiot:</w:t>
      </w:r>
    </w:p>
    <w:p w14:paraId="5A9BFD30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45.23.31.40-2 – 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Roboty drogowe</w:t>
      </w:r>
    </w:p>
    <w:p w14:paraId="2D4CF9E6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Dodatkowe przedmioty:</w:t>
      </w:r>
    </w:p>
    <w:p w14:paraId="7D1BAFC3" w14:textId="77777777" w:rsidR="00934DF9" w:rsidRPr="00934DF9" w:rsidRDefault="00934DF9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45.23.31.42-6</w:t>
      </w:r>
      <w:r w:rsidRPr="00934DF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- Roboty w zakresie naprawy dróg</w:t>
      </w:r>
    </w:p>
    <w:p w14:paraId="0C95ACFC" w14:textId="77777777" w:rsidR="00C05E91" w:rsidRPr="006E29D8" w:rsidRDefault="00C05E91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2F452216" w14:textId="78D56B92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>wykonać do 21 dni kalendarzowych od dnia podpisania umowy</w:t>
      </w:r>
    </w:p>
    <w:p w14:paraId="0A397352" w14:textId="2E8CAE8F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4A7F8A2B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lastRenderedPageBreak/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934DF9">
        <w:rPr>
          <w:rFonts w:ascii="Times New Roman" w:eastAsia="Calibri" w:hAnsi="Times New Roman" w:cs="Times New Roman"/>
          <w:sz w:val="24"/>
          <w:szCs w:val="24"/>
        </w:rPr>
        <w:t>12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1C3EE5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5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5"/>
    </w:p>
    <w:p w14:paraId="3988D82D" w14:textId="77777777" w:rsidR="001C3EE5" w:rsidRPr="001C3EE5" w:rsidRDefault="001C3EE5" w:rsidP="001C3EE5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1C3EE5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6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6"/>
    </w:p>
    <w:p w14:paraId="21DA0126" w14:textId="77777777" w:rsidR="001C3EE5" w:rsidRPr="001C3EE5" w:rsidRDefault="001C3EE5" w:rsidP="001C3EE5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1C3EE5">
      <w:pPr>
        <w:numPr>
          <w:ilvl w:val="0"/>
          <w:numId w:val="8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2A9D9E07" w14:textId="77777777" w:rsidR="00E20424" w:rsidRPr="001C3EE5" w:rsidRDefault="00E20424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Zamawiający uzna, że Wykonawca nie podlega wykluczeniu jeżeli złoży oświadczenie o braku występowania ww. powiązań. Oświadczenie stanowi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zał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  <w:proofErr w:type="spellEnd"/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361AF7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wypełniony i podpisany przez Wykonawcę formularz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cenowo-ofertowy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wg. załączonego wzoru formularza ofertowego 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1, oryginał</w:t>
      </w:r>
    </w:p>
    <w:p w14:paraId="3C991432" w14:textId="77777777" w:rsidR="00361AF7" w:rsidRPr="00361AF7" w:rsidRDefault="00361AF7" w:rsidP="00361AF7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2, oryginał</w:t>
      </w:r>
    </w:p>
    <w:p w14:paraId="57A8A631" w14:textId="77777777" w:rsidR="00361AF7" w:rsidRPr="00361AF7" w:rsidRDefault="00361AF7" w:rsidP="00361AF7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Wypełnione i podpisane oświadczenie o braku podstaw do wykluczenia z postępowania -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P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30CE8613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934DF9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4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934DF9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10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.2021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Oferty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4CB11069" w:rsidR="00C05E91" w:rsidRPr="006E29D8" w:rsidRDefault="00934DF9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Wojciech Domański</w:t>
      </w:r>
      <w:r w:rsidR="008801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8011A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="0088011A">
        <w:rPr>
          <w:rFonts w:ascii="Times New Roman" w:eastAsia="Calibri" w:hAnsi="Times New Roman" w:cs="Times New Roman"/>
          <w:sz w:val="24"/>
          <w:szCs w:val="24"/>
        </w:rPr>
        <w:t>: 447873535, przetargi@falkow.pl</w:t>
      </w:r>
    </w:p>
    <w:p w14:paraId="061CB439" w14:textId="77777777" w:rsidR="00C05E91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E20424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E20424">
      <w:pPr>
        <w:numPr>
          <w:ilvl w:val="0"/>
          <w:numId w:val="5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7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E20424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E20424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E20424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E20424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E20424">
      <w:pPr>
        <w:pStyle w:val="Akapitzlist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E20424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E20424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E20424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77777777" w:rsidR="003C37EE" w:rsidRDefault="003C37EE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AAC53" w14:textId="77777777" w:rsidR="00E20424" w:rsidRPr="00E20424" w:rsidRDefault="00E20424" w:rsidP="00E20424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</w:t>
      </w:r>
      <w:r w:rsidRPr="00E20424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Henryk Konieczny</w:t>
      </w:r>
    </w:p>
    <w:p w14:paraId="2F71CE16" w14:textId="77777777" w:rsidR="00E20424" w:rsidRPr="006E29D8" w:rsidRDefault="00E20424" w:rsidP="00E20424">
      <w:pPr>
        <w:tabs>
          <w:tab w:val="left" w:pos="517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Wójt Gminy Fałków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D7B00EA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2DF030C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57132674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 do kwoty 130 000 złotych netto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2837B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B2E740" w14:textId="3FCF7C9D" w:rsidR="003C37EE" w:rsidRPr="003C37EE" w:rsidRDefault="00F55087" w:rsidP="003C37E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Odpowiadając na skierowane do nas zapytanie cenowe dotyczące</w:t>
      </w:r>
      <w:r w:rsidR="00E20424">
        <w:rPr>
          <w:rFonts w:ascii="Times New Roman" w:eastAsia="Calibri" w:hAnsi="Times New Roman" w:cs="Times New Roman"/>
          <w:sz w:val="24"/>
          <w:szCs w:val="24"/>
        </w:rPr>
        <w:t>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7EE" w:rsidRPr="003C37EE">
        <w:rPr>
          <w:rFonts w:ascii="Times New Roman" w:eastAsia="Calibri" w:hAnsi="Times New Roman" w:cs="Times New Roman"/>
          <w:b/>
          <w:sz w:val="24"/>
          <w:szCs w:val="24"/>
        </w:rPr>
        <w:t>„</w:t>
      </w:r>
      <w:r w:rsidR="00E4167A">
        <w:rPr>
          <w:rFonts w:ascii="Times New Roman" w:eastAsia="Calibri" w:hAnsi="Times New Roman" w:cs="Times New Roman"/>
          <w:b/>
          <w:sz w:val="24"/>
          <w:szCs w:val="24"/>
        </w:rPr>
        <w:t>Modernizacja drogi dojazdowej do gruntó</w:t>
      </w:r>
      <w:r w:rsidR="00934DF9">
        <w:rPr>
          <w:rFonts w:ascii="Times New Roman" w:eastAsia="Calibri" w:hAnsi="Times New Roman" w:cs="Times New Roman"/>
          <w:b/>
          <w:sz w:val="24"/>
          <w:szCs w:val="24"/>
        </w:rPr>
        <w:t>w</w:t>
      </w:r>
      <w:r w:rsidR="00E4167A">
        <w:rPr>
          <w:rFonts w:ascii="Times New Roman" w:eastAsia="Calibri" w:hAnsi="Times New Roman" w:cs="Times New Roman"/>
          <w:b/>
          <w:sz w:val="24"/>
          <w:szCs w:val="24"/>
        </w:rPr>
        <w:t xml:space="preserve"> rolnych - nr 944 w Czermnie</w:t>
      </w:r>
      <w:r w:rsidR="003C37EE" w:rsidRPr="003C37EE">
        <w:rPr>
          <w:rFonts w:ascii="Times New Roman" w:eastAsia="Calibri" w:hAnsi="Times New Roman" w:cs="Times New Roman"/>
          <w:b/>
          <w:sz w:val="24"/>
          <w:szCs w:val="24"/>
        </w:rPr>
        <w:t>”</w:t>
      </w:r>
    </w:p>
    <w:p w14:paraId="495E8539" w14:textId="77777777" w:rsidR="00F55087" w:rsidRPr="006E29D8" w:rsidRDefault="00F55087" w:rsidP="003C37E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składamy ofertę następującej treści:</w:t>
      </w:r>
    </w:p>
    <w:p w14:paraId="4A29C907" w14:textId="77777777" w:rsidR="00F55087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oferujemy wykonania zamówienia na zasadach określonych w zapytaniu cenowym za:</w:t>
      </w:r>
    </w:p>
    <w:p w14:paraId="4011EBE8" w14:textId="77777777" w:rsidR="006560D8" w:rsidRPr="006E29D8" w:rsidRDefault="006560D8" w:rsidP="006560D8">
      <w:pPr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93FF5F" w14:textId="77777777" w:rsidR="00F55087" w:rsidRPr="006E29D8" w:rsidRDefault="00F55087" w:rsidP="00E20424">
      <w:pPr>
        <w:tabs>
          <w:tab w:val="num" w:pos="426"/>
        </w:tabs>
        <w:spacing w:after="0" w:line="36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cenę brutto: …………………….. zł</w:t>
      </w:r>
      <w:r w:rsidR="00E2042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E29D8">
        <w:rPr>
          <w:rFonts w:ascii="Times New Roman" w:eastAsia="Calibri" w:hAnsi="Times New Roman" w:cs="Times New Roman"/>
          <w:sz w:val="24"/>
          <w:szCs w:val="24"/>
        </w:rPr>
        <w:t>słownie: ...................................................</w:t>
      </w:r>
      <w:r w:rsidR="00E20424">
        <w:rPr>
          <w:rFonts w:ascii="Times New Roman" w:eastAsia="Calibri" w:hAnsi="Times New Roman" w:cs="Times New Roman"/>
          <w:sz w:val="24"/>
          <w:szCs w:val="24"/>
        </w:rPr>
        <w:t>...............</w:t>
      </w:r>
    </w:p>
    <w:p w14:paraId="6AB89C0D" w14:textId="77777777" w:rsidR="00F55087" w:rsidRPr="006E29D8" w:rsidRDefault="00F55087" w:rsidP="00F55087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0504F116" w:rsidR="00F55087" w:rsidRPr="006E29D8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Termin wykonania zamówienia: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934DF9">
        <w:rPr>
          <w:rFonts w:ascii="Times New Roman" w:eastAsia="Calibri" w:hAnsi="Times New Roman" w:cs="Times New Roman"/>
          <w:sz w:val="24"/>
          <w:szCs w:val="24"/>
        </w:rPr>
        <w:t>20 dni kalendarzowych od dnia podpisania umowy</w:t>
      </w:r>
    </w:p>
    <w:p w14:paraId="204FCB4A" w14:textId="77777777" w:rsidR="00F55087" w:rsidRPr="006E29D8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4C68D32F" w:rsidR="00F55087" w:rsidRPr="006E29D8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>- 12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77777777" w:rsidR="00F55087" w:rsidRPr="006E29D8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6E29D8" w:rsidRDefault="00F55087" w:rsidP="00F55087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77777777" w:rsidR="00F55087" w:rsidRPr="006E29D8" w:rsidRDefault="00F55087" w:rsidP="00F55087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Pr="006E29D8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70B37C2D" w14:textId="6C7A96C7" w:rsidR="003C37EE" w:rsidRDefault="003C37EE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72EEE" w14:textId="77777777" w:rsidR="00934DF9" w:rsidRDefault="00934DF9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66D023D2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spełniam wszystkie warunki udziału w postępowaniu pn. </w:t>
      </w:r>
      <w:r w:rsidRPr="006E29D8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="00E4167A">
        <w:rPr>
          <w:rFonts w:ascii="Times New Roman" w:eastAsia="Calibri" w:hAnsi="Times New Roman" w:cs="Times New Roman"/>
          <w:b/>
          <w:i/>
          <w:sz w:val="24"/>
          <w:szCs w:val="24"/>
        </w:rPr>
        <w:t>Modernizacja drogi dojazdowej do gruntó</w:t>
      </w:r>
      <w:r w:rsidR="00934DF9">
        <w:rPr>
          <w:rFonts w:ascii="Times New Roman" w:eastAsia="Calibri" w:hAnsi="Times New Roman" w:cs="Times New Roman"/>
          <w:b/>
          <w:i/>
          <w:sz w:val="24"/>
          <w:szCs w:val="24"/>
        </w:rPr>
        <w:t>w</w:t>
      </w:r>
      <w:r w:rsidR="00E416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rolnych - nr 944 w Czermnie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361AF7">
      <w:pPr>
        <w:pStyle w:val="Default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361AF7">
      <w:pPr>
        <w:pStyle w:val="Default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361AF7">
      <w:pPr>
        <w:pStyle w:val="Default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361AF7">
      <w:pPr>
        <w:pStyle w:val="Default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361AF7">
      <w:pPr>
        <w:pStyle w:val="Default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384C2" w14:textId="77777777" w:rsidR="006560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8E710" w14:textId="77777777" w:rsidR="006560D8" w:rsidRPr="006E29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59FB1471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r w:rsidRPr="006E29D8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="00E4167A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Modernizacja drogi dojazdowej do gruntó</w:t>
      </w:r>
      <w:r w:rsidR="00934DF9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w</w:t>
      </w:r>
      <w:r w:rsidR="00E4167A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 xml:space="preserve"> rolnych - nr 944 w Czermnie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361AF7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361AF7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361AF7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361AF7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77777777" w:rsidR="00361AF7" w:rsidRPr="006E29D8" w:rsidRDefault="00361AF7" w:rsidP="00361AF7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42EDC2C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Wzór umowy</w:t>
      </w:r>
    </w:p>
    <w:p w14:paraId="367B814C" w14:textId="7DDFB745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ZP.1.2021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BC370A2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Gminą Fałków, ul. Zamkowa 1A, 26-260 Fałków, NIP : 658-187-20-63</w:t>
      </w:r>
    </w:p>
    <w:p w14:paraId="23C4CE38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Pan Henryk Konieczny - Wójt Gminy</w:t>
      </w:r>
    </w:p>
    <w:p w14:paraId="2B6A6E75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przy kontrasygnacie Skarbnika Gminy – Pani Anny </w:t>
      </w:r>
      <w:proofErr w:type="spellStart"/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Wajnberger</w:t>
      </w:r>
      <w:proofErr w:type="spellEnd"/>
    </w:p>
    <w:p w14:paraId="2D1C405E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 „Zamawiającym”</w:t>
      </w:r>
    </w:p>
    <w:p w14:paraId="2FDE2307" w14:textId="7777777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77777777" w:rsidR="00AE734D" w:rsidRPr="00091A13" w:rsidRDefault="00AE734D" w:rsidP="00AE734D">
      <w:pPr>
        <w:widowControl w:val="0"/>
        <w:numPr>
          <w:ilvl w:val="0"/>
          <w:numId w:val="16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zgodnie z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Zarządzeniem nr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98/2020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Wójta Gminy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Fałków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z dnia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31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grudnia 2020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r. w sprawie wprowadzenia regulaminu udzielenia zamówień publicznych o wartości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szacunkowej nieprzekraczającej równowartości kwoty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130 000,00 złotych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761FC10E" w:rsidR="00934DF9" w:rsidRPr="00934DF9" w:rsidRDefault="00E4167A" w:rsidP="00934DF9">
      <w:pPr>
        <w:numPr>
          <w:ilvl w:val="0"/>
          <w:numId w:val="34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robót budowlanych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36251">
        <w:rPr>
          <w:rFonts w:ascii="Times New Roman" w:hAnsi="Times New Roman" w:cs="Times New Roman"/>
          <w:sz w:val="24"/>
          <w:szCs w:val="24"/>
        </w:rPr>
        <w:t xml:space="preserve">w rozumieniu ustawy z dnia 7 lipca 1994 r. Prawo budowlane (Dz. U. z  2019 r. poz. 1186 ze zm.)w ramach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zadania inwestycyjnego pn.: </w:t>
      </w:r>
      <w:r w:rsidRPr="00236251">
        <w:rPr>
          <w:rFonts w:ascii="Times New Roman" w:hAnsi="Times New Roman" w:cs="Times New Roman"/>
          <w:b/>
          <w:sz w:val="24"/>
          <w:szCs w:val="24"/>
        </w:rPr>
        <w:t>„</w:t>
      </w:r>
      <w:r w:rsidR="00934DF9" w:rsidRPr="00934DF9">
        <w:rPr>
          <w:rFonts w:ascii="Times New Roman" w:hAnsi="Times New Roman" w:cs="Times New Roman"/>
          <w:b/>
          <w:sz w:val="24"/>
          <w:szCs w:val="24"/>
        </w:rPr>
        <w:t>Modernizacja drogi dojazdowej do gruntów rolnych - nr 944 w Czermnie”</w:t>
      </w:r>
    </w:p>
    <w:p w14:paraId="6D25ECE5" w14:textId="0639A14A" w:rsidR="00E4167A" w:rsidRPr="00236251" w:rsidRDefault="00E4167A" w:rsidP="00E4167A">
      <w:pPr>
        <w:numPr>
          <w:ilvl w:val="0"/>
          <w:numId w:val="34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W ramach zadania zostan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ie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wykonane 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>profilowani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i zagęszczeni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podłoża drogi oraz wykonan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>ie</w:t>
      </w:r>
      <w:r w:rsidR="00934DF9" w:rsidRPr="00934DF9">
        <w:rPr>
          <w:rFonts w:ascii="Times New Roman" w:hAnsi="Times New Roman" w:cs="Times New Roman"/>
          <w:sz w:val="24"/>
          <w:szCs w:val="24"/>
          <w:lang w:bidi="en-US"/>
        </w:rPr>
        <w:t xml:space="preserve"> warstwy z kruszywa tłuczonego o frakcji 0-31,5mm i grubości warstwy 10cm po zagęszczeniu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 na odcinku 1km i szerokości 3mb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. </w:t>
      </w:r>
      <w:r w:rsidRPr="00236251">
        <w:rPr>
          <w:rFonts w:ascii="Times New Roman" w:hAnsi="Times New Roman" w:cs="Times New Roman"/>
          <w:sz w:val="24"/>
          <w:szCs w:val="24"/>
        </w:rPr>
        <w:t>Dokładny zakres robót określa kosztorys ofertowy.</w:t>
      </w:r>
    </w:p>
    <w:p w14:paraId="444C905B" w14:textId="77777777" w:rsidR="00E4167A" w:rsidRDefault="00E4167A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08F270FF" w:rsidR="00E4167A" w:rsidRPr="00934DF9" w:rsidRDefault="00E4167A" w:rsidP="00E4167A">
      <w:pPr>
        <w:numPr>
          <w:ilvl w:val="0"/>
          <w:numId w:val="3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DF9" w:rsidRPr="00934DF9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934DF9" w:rsidRPr="00934DF9">
        <w:rPr>
          <w:rFonts w:ascii="Times New Roman" w:hAnsi="Times New Roman" w:cs="Times New Roman"/>
          <w:sz w:val="24"/>
          <w:szCs w:val="24"/>
        </w:rPr>
        <w:t xml:space="preserve"> 20 dni kalendarzowych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ustalają, że obowiązującą ich formą wynagrodzenia zgodnie wybraną ofertą Wykonawcy, jest wynagrodzenie w formie ryczałtowej.</w:t>
      </w:r>
    </w:p>
    <w:p w14:paraId="6C110A1E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Wysokość wynagrodzenia ustalona w oparciu o kosztorys uproszczony ofertowy stanowiący integralną część umowy wynosi</w:t>
      </w:r>
      <w:r w:rsidRPr="005460E9">
        <w:rPr>
          <w:rFonts w:ascii="Times New Roman" w:hAnsi="Times New Roman" w:cs="Times New Roman"/>
          <w:i/>
          <w:sz w:val="24"/>
          <w:szCs w:val="24"/>
        </w:rPr>
        <w:t>:</w:t>
      </w:r>
    </w:p>
    <w:p w14:paraId="64BE18C8" w14:textId="45575B95" w:rsidR="00E4167A" w:rsidRPr="005460E9" w:rsidRDefault="00E4167A" w:rsidP="00934DF9">
      <w:pPr>
        <w:pStyle w:val="NormalnyWeb"/>
        <w:jc w:val="both"/>
      </w:pPr>
      <w:r>
        <w:t xml:space="preserve">brutto: </w:t>
      </w:r>
      <w:r w:rsidR="00934DF9">
        <w:t>………………………….wraz z podatkiem Vat</w:t>
      </w:r>
    </w:p>
    <w:p w14:paraId="6BC9A278" w14:textId="25F7A05E" w:rsidR="00E4167A" w:rsidRPr="005460E9" w:rsidRDefault="00E4167A" w:rsidP="00934DF9">
      <w:pPr>
        <w:pStyle w:val="NormalnyWeb"/>
        <w:jc w:val="both"/>
      </w:pPr>
      <w:r>
        <w:t>słownie złotych</w:t>
      </w:r>
      <w:r w:rsidR="00934DF9">
        <w:t xml:space="preserve"> brutto</w:t>
      </w:r>
      <w:r>
        <w:t>:</w:t>
      </w:r>
      <w:r w:rsidR="00934DF9">
        <w:t>…………………………………………………………….</w:t>
      </w:r>
    </w:p>
    <w:p w14:paraId="1F6728B6" w14:textId="27D00739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spacing w:val="18"/>
          <w:kern w:val="1"/>
          <w:sz w:val="24"/>
          <w:szCs w:val="24"/>
          <w:lang w:bidi="en-US"/>
        </w:rPr>
        <w:lastRenderedPageBreak/>
        <w:t>Ilekroć w umowie jest mowa o wynagrodzeniu należy przez to rozumieć wynagrodzenie brutto określone w ust. 2.</w:t>
      </w:r>
    </w:p>
    <w:p w14:paraId="5391833E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Wynagrodzenie za roboty budowlane obejmuje wszystkie koszty nie</w:t>
      </w:r>
      <w:r>
        <w:rPr>
          <w:rFonts w:ascii="Times New Roman" w:hAnsi="Times New Roman" w:cs="Times New Roman"/>
          <w:sz w:val="24"/>
          <w:szCs w:val="24"/>
        </w:rPr>
        <w:t xml:space="preserve">zbędne do wykonania przedmiotu </w:t>
      </w:r>
      <w:r w:rsidRPr="005460E9">
        <w:rPr>
          <w:rFonts w:ascii="Times New Roman" w:hAnsi="Times New Roman" w:cs="Times New Roman"/>
          <w:sz w:val="24"/>
          <w:szCs w:val="24"/>
        </w:rPr>
        <w:t xml:space="preserve">umowy w szczególności: 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02359ED1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Rozliczenie Wykonawcy za roboty będzie się odbywało na podstawie faktury końcowej. </w:t>
      </w:r>
    </w:p>
    <w:p w14:paraId="3615C5EA" w14:textId="77777777" w:rsidR="00E4167A" w:rsidRPr="005460E9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E4167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2C4720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12A23EF" w14:textId="77777777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78B18CD2" w14:textId="46FCF270" w:rsidR="002C4720" w:rsidRPr="002C4720" w:rsidRDefault="000144CA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720" w:rsidRPr="002C4720">
        <w:rPr>
          <w:rFonts w:ascii="Times New Roman" w:hAnsi="Times New Roman" w:cs="Times New Roman"/>
          <w:sz w:val="24"/>
          <w:szCs w:val="24"/>
        </w:rPr>
        <w:t>Odbiorca: Gmina Fałków, ul. Zamkowa 1A, 26-260 Fałków, NIP : 658-187-20-63</w:t>
      </w:r>
    </w:p>
    <w:p w14:paraId="04CED05B" w14:textId="77777777" w:rsidR="000144CA" w:rsidRPr="000144CA" w:rsidRDefault="000144CA" w:rsidP="000144CA">
      <w:pPr>
        <w:numPr>
          <w:ilvl w:val="0"/>
          <w:numId w:val="36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0144CA">
      <w:pPr>
        <w:pStyle w:val="Akapitzlist"/>
        <w:numPr>
          <w:ilvl w:val="1"/>
          <w:numId w:val="36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split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payment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>) przewidzianego w przepisach ustawy o podatku od towarów i usług.</w:t>
      </w:r>
    </w:p>
    <w:p w14:paraId="030BC013" w14:textId="37332A14" w:rsidR="000144CA" w:rsidRPr="000144CA" w:rsidRDefault="000144CA" w:rsidP="000144CA">
      <w:pPr>
        <w:pStyle w:val="Akapitzlist"/>
        <w:numPr>
          <w:ilvl w:val="1"/>
          <w:numId w:val="36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0144CA">
      <w:pPr>
        <w:pStyle w:val="Akapitzlist"/>
        <w:numPr>
          <w:ilvl w:val="1"/>
          <w:numId w:val="4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2B4459B9" w:rsidR="00E4167A" w:rsidRDefault="00E4167A" w:rsidP="00E4167A">
      <w:pPr>
        <w:numPr>
          <w:ilvl w:val="1"/>
          <w:numId w:val="37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przekazanie Wykonawcy terenu robót, dokumentacji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projektowej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-przedmiarów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;</w:t>
      </w:r>
    </w:p>
    <w:p w14:paraId="46603AC9" w14:textId="77777777" w:rsidR="00E4167A" w:rsidRPr="00220023" w:rsidRDefault="00E4167A" w:rsidP="00E4167A">
      <w:pPr>
        <w:numPr>
          <w:ilvl w:val="1"/>
          <w:numId w:val="37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lastRenderedPageBreak/>
        <w:t xml:space="preserve">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2AFAEE99" w14:textId="77777777" w:rsidR="00E4167A" w:rsidRPr="00B05E20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E4167A">
      <w:pPr>
        <w:numPr>
          <w:ilvl w:val="1"/>
          <w:numId w:val="37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dostarczenie Zamawiającemu kompletu dokumentów odbiorowych.</w:t>
      </w:r>
    </w:p>
    <w:p w14:paraId="15F2ACCF" w14:textId="77777777" w:rsidR="00E4167A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E4167A">
      <w:pPr>
        <w:numPr>
          <w:ilvl w:val="0"/>
          <w:numId w:val="37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E4167A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E4167A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robót, zapewnienie BHP i warunków bezpieczeństwa oraz metody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organizacyjno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– technologiczne stosowane na terenie prowadzenia robót.</w:t>
      </w:r>
    </w:p>
    <w:p w14:paraId="02FD391D" w14:textId="77777777" w:rsidR="00E4167A" w:rsidRPr="008223E1" w:rsidRDefault="00E4167A" w:rsidP="00E4167A">
      <w:pPr>
        <w:numPr>
          <w:ilvl w:val="0"/>
          <w:numId w:val="38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E4167A">
      <w:pPr>
        <w:numPr>
          <w:ilvl w:val="0"/>
          <w:numId w:val="39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E4167A">
      <w:pPr>
        <w:numPr>
          <w:ilvl w:val="0"/>
          <w:numId w:val="39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77777777" w:rsidR="00E4167A" w:rsidRDefault="00E4167A" w:rsidP="00E4167A">
      <w:pPr>
        <w:numPr>
          <w:ilvl w:val="0"/>
          <w:numId w:val="39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lastRenderedPageBreak/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1F834DE5" w:rsidR="00E4167A" w:rsidRPr="000135DE" w:rsidRDefault="00E4167A" w:rsidP="00E4167A">
      <w:pPr>
        <w:numPr>
          <w:ilvl w:val="0"/>
          <w:numId w:val="40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12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E4167A">
      <w:pPr>
        <w:numPr>
          <w:ilvl w:val="0"/>
          <w:numId w:val="40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E4167A">
      <w:pPr>
        <w:numPr>
          <w:ilvl w:val="0"/>
          <w:numId w:val="40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E4167A">
      <w:pPr>
        <w:numPr>
          <w:ilvl w:val="0"/>
          <w:numId w:val="41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E4167A">
      <w:pPr>
        <w:numPr>
          <w:ilvl w:val="1"/>
          <w:numId w:val="41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E4167A">
      <w:pPr>
        <w:numPr>
          <w:ilvl w:val="1"/>
          <w:numId w:val="41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E4167A">
      <w:pPr>
        <w:numPr>
          <w:ilvl w:val="1"/>
          <w:numId w:val="41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E4167A">
      <w:pPr>
        <w:numPr>
          <w:ilvl w:val="0"/>
          <w:numId w:val="41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E4167A">
      <w:pPr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E4167A">
      <w:pPr>
        <w:numPr>
          <w:ilvl w:val="0"/>
          <w:numId w:val="31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E4167A">
      <w:pPr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E4167A">
      <w:pPr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E4167A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E4167A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E4167A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E4167A">
      <w:pPr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E4167A">
      <w:pPr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17BA8FAC" w14:textId="77777777" w:rsidR="006D5804" w:rsidRDefault="006D5804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lastRenderedPageBreak/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4A5773C6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E4167A">
      <w:pPr>
        <w:numPr>
          <w:ilvl w:val="0"/>
          <w:numId w:val="42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3FC3799F" w:rsidR="00E4167A" w:rsidRPr="006D5804" w:rsidRDefault="00E4167A" w:rsidP="006D5804">
      <w:pPr>
        <w:numPr>
          <w:ilvl w:val="0"/>
          <w:numId w:val="42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Wykonawcy,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dokumentacja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projektowa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kosztorys ofertow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E4167A">
      <w:pPr>
        <w:numPr>
          <w:ilvl w:val="0"/>
          <w:numId w:val="33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E4167A">
      <w:pPr>
        <w:numPr>
          <w:ilvl w:val="0"/>
          <w:numId w:val="33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ZAMAWIAJĄCY:</w:t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ab/>
        <w:t>WYKONAWCA: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C05E91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44D71" w14:textId="77777777" w:rsidR="000E0A2D" w:rsidRDefault="000E0A2D" w:rsidP="00E20424">
      <w:pPr>
        <w:spacing w:after="0" w:line="240" w:lineRule="auto"/>
      </w:pPr>
      <w:r>
        <w:separator/>
      </w:r>
    </w:p>
  </w:endnote>
  <w:endnote w:type="continuationSeparator" w:id="0">
    <w:p w14:paraId="0380F31C" w14:textId="77777777" w:rsidR="000E0A2D" w:rsidRDefault="000E0A2D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854565"/>
      <w:docPartObj>
        <w:docPartGallery w:val="Page Numbers (Bottom of Page)"/>
        <w:docPartUnique/>
      </w:docPartObj>
    </w:sdtPr>
    <w:sdtEndPr/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AA605" w14:textId="77777777" w:rsidR="000E0A2D" w:rsidRDefault="000E0A2D" w:rsidP="00E20424">
      <w:pPr>
        <w:spacing w:after="0" w:line="240" w:lineRule="auto"/>
      </w:pPr>
      <w:r>
        <w:separator/>
      </w:r>
    </w:p>
  </w:footnote>
  <w:footnote w:type="continuationSeparator" w:id="0">
    <w:p w14:paraId="4BE8EDAD" w14:textId="77777777" w:rsidR="000E0A2D" w:rsidRDefault="000E0A2D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9AF087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B8C2C4C"/>
    <w:multiLevelType w:val="multilevel"/>
    <w:tmpl w:val="2D44E1F6"/>
    <w:lvl w:ilvl="0">
      <w:start w:val="1"/>
      <w:numFmt w:val="decimal"/>
      <w:lvlText w:val="%1."/>
      <w:lvlJc w:val="left"/>
      <w:pPr>
        <w:ind w:left="563" w:hanging="428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64" w:hanging="401"/>
      </w:pPr>
      <w:rPr>
        <w:rFonts w:ascii="Times New Roman" w:eastAsia="Times New Roman" w:hAnsi="Times New Roman" w:cs="Times New Roman"/>
        <w:spacing w:val="-8"/>
        <w:w w:val="99"/>
        <w:sz w:val="24"/>
        <w:szCs w:val="24"/>
        <w:lang w:val="pl-PL" w:eastAsia="pl-PL" w:bidi="pl-PL"/>
      </w:rPr>
    </w:lvl>
    <w:lvl w:ilvl="2">
      <w:start w:val="1"/>
      <w:numFmt w:val="lowerLetter"/>
      <w:lvlText w:val="%3)"/>
      <w:lvlJc w:val="left"/>
      <w:pPr>
        <w:ind w:left="1396" w:hanging="408"/>
      </w:pPr>
      <w:rPr>
        <w:rFonts w:ascii="Times New Roman" w:eastAsia="Times New Roman" w:hAnsi="Times New Roman" w:cs="Times New Roman"/>
        <w:spacing w:val="-18"/>
        <w:w w:val="99"/>
        <w:sz w:val="24"/>
        <w:szCs w:val="24"/>
        <w:lang w:val="pl-PL" w:eastAsia="pl-PL" w:bidi="pl-PL"/>
      </w:rPr>
    </w:lvl>
    <w:lvl w:ilvl="3">
      <w:numFmt w:val="bullet"/>
      <w:lvlText w:val="•"/>
      <w:lvlJc w:val="left"/>
      <w:pPr>
        <w:ind w:left="1420" w:hanging="408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2600" w:hanging="408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3780" w:hanging="408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4960" w:hanging="408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140" w:hanging="408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320" w:hanging="408"/>
      </w:pPr>
      <w:rPr>
        <w:lang w:val="pl-PL" w:eastAsia="pl-PL" w:bidi="pl-PL"/>
      </w:rPr>
    </w:lvl>
  </w:abstractNum>
  <w:abstractNum w:abstractNumId="9" w15:restartNumberingAfterBreak="0">
    <w:nsid w:val="0C8321CC"/>
    <w:multiLevelType w:val="multilevel"/>
    <w:tmpl w:val="7402005A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64" w:hanging="401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2">
      <w:numFmt w:val="bullet"/>
      <w:lvlText w:val="•"/>
      <w:lvlJc w:val="left"/>
      <w:pPr>
        <w:ind w:left="1928" w:hanging="401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897" w:hanging="401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66" w:hanging="401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35" w:hanging="401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04" w:hanging="401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73" w:hanging="401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742" w:hanging="401"/>
      </w:pPr>
      <w:rPr>
        <w:lang w:val="pl-PL" w:eastAsia="pl-PL" w:bidi="pl-PL"/>
      </w:rPr>
    </w:lvl>
  </w:abstractNum>
  <w:abstractNum w:abstractNumId="10" w15:restartNumberingAfterBreak="0">
    <w:nsid w:val="0CB3736D"/>
    <w:multiLevelType w:val="hybridMultilevel"/>
    <w:tmpl w:val="001ECB96"/>
    <w:lvl w:ilvl="0" w:tplc="7C82E3F6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F0A1AD9"/>
    <w:multiLevelType w:val="multilevel"/>
    <w:tmpl w:val="44ACD858"/>
    <w:lvl w:ilvl="0">
      <w:start w:val="1"/>
      <w:numFmt w:val="decimal"/>
      <w:lvlText w:val="%1."/>
      <w:lvlJc w:val="left"/>
      <w:pPr>
        <w:ind w:left="563" w:hanging="428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88" w:hanging="425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2">
      <w:numFmt w:val="bullet"/>
      <w:lvlText w:val="•"/>
      <w:lvlJc w:val="left"/>
      <w:pPr>
        <w:ind w:left="1946" w:hanging="425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913" w:hanging="425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80" w:hanging="425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46" w:hanging="425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13" w:hanging="425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80" w:hanging="425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746" w:hanging="425"/>
      </w:pPr>
      <w:rPr>
        <w:lang w:val="pl-PL" w:eastAsia="pl-PL" w:bidi="pl-PL"/>
      </w:rPr>
    </w:lvl>
  </w:abstractNum>
  <w:abstractNum w:abstractNumId="12" w15:restartNumberingAfterBreak="0">
    <w:nsid w:val="159B08D8"/>
    <w:multiLevelType w:val="multilevel"/>
    <w:tmpl w:val="0F00EBC6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8"/>
        <w:w w:val="99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418" w:hanging="360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336" w:hanging="360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254" w:hanging="360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172" w:hanging="360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5090" w:hanging="360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6008" w:hanging="360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926" w:hanging="360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844" w:hanging="360"/>
      </w:pPr>
      <w:rPr>
        <w:lang w:val="pl-PL" w:eastAsia="pl-PL" w:bidi="pl-PL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B7F6F"/>
    <w:multiLevelType w:val="hybridMultilevel"/>
    <w:tmpl w:val="61BE3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690258"/>
    <w:multiLevelType w:val="multilevel"/>
    <w:tmpl w:val="23F0FC6E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1">
      <w:numFmt w:val="bullet"/>
      <w:lvlText w:val="•"/>
      <w:lvlJc w:val="left"/>
      <w:pPr>
        <w:ind w:left="1418" w:hanging="360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336" w:hanging="360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254" w:hanging="360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172" w:hanging="360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5090" w:hanging="360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6008" w:hanging="360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926" w:hanging="360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844" w:hanging="360"/>
      </w:pPr>
      <w:rPr>
        <w:lang w:val="pl-PL" w:eastAsia="pl-PL" w:bidi="pl-PL"/>
      </w:rPr>
    </w:lvl>
  </w:abstractNum>
  <w:abstractNum w:abstractNumId="22" w15:restartNumberingAfterBreak="0">
    <w:nsid w:val="41761DAF"/>
    <w:multiLevelType w:val="hybridMultilevel"/>
    <w:tmpl w:val="22185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8F470E8"/>
    <w:multiLevelType w:val="multilevel"/>
    <w:tmpl w:val="6A3E2E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5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5"/>
  </w:num>
  <w:num w:numId="2">
    <w:abstractNumId w:val="37"/>
  </w:num>
  <w:num w:numId="3">
    <w:abstractNumId w:val="22"/>
  </w:num>
  <w:num w:numId="4">
    <w:abstractNumId w:val="28"/>
  </w:num>
  <w:num w:numId="5">
    <w:abstractNumId w:val="16"/>
  </w:num>
  <w:num w:numId="6">
    <w:abstractNumId w:val="13"/>
  </w:num>
  <w:num w:numId="7">
    <w:abstractNumId w:val="18"/>
  </w:num>
  <w:num w:numId="8">
    <w:abstractNumId w:val="7"/>
  </w:num>
  <w:num w:numId="9">
    <w:abstractNumId w:val="15"/>
  </w:num>
  <w:num w:numId="10">
    <w:abstractNumId w:val="24"/>
  </w:num>
  <w:num w:numId="11">
    <w:abstractNumId w:val="10"/>
  </w:num>
  <w:num w:numId="12">
    <w:abstractNumId w:val="5"/>
  </w:num>
  <w:num w:numId="13">
    <w:abstractNumId w:val="31"/>
  </w:num>
  <w:num w:numId="14">
    <w:abstractNumId w:val="23"/>
  </w:num>
  <w:num w:numId="15">
    <w:abstractNumId w:val="27"/>
  </w:num>
  <w:num w:numId="16">
    <w:abstractNumId w:val="29"/>
  </w:num>
  <w:num w:numId="17">
    <w:abstractNumId w:val="26"/>
  </w:num>
  <w:num w:numId="18">
    <w:abstractNumId w:val="21"/>
  </w:num>
  <w:num w:numId="19">
    <w:abstractNumId w:val="9"/>
  </w:num>
  <w:num w:numId="20">
    <w:abstractNumId w:val="12"/>
  </w:num>
  <w:num w:numId="21">
    <w:abstractNumId w:val="8"/>
  </w:num>
  <w:num w:numId="22">
    <w:abstractNumId w:val="11"/>
  </w:num>
  <w:num w:numId="23">
    <w:abstractNumId w:val="25"/>
  </w:num>
  <w:num w:numId="24">
    <w:abstractNumId w:val="40"/>
  </w:num>
  <w:num w:numId="25">
    <w:abstractNumId w:val="38"/>
  </w:num>
  <w:num w:numId="26">
    <w:abstractNumId w:val="14"/>
  </w:num>
  <w:num w:numId="27">
    <w:abstractNumId w:val="40"/>
    <w:lvlOverride w:ilvl="0">
      <w:startOverride w:val="1"/>
    </w:lvlOverride>
  </w:num>
  <w:num w:numId="28">
    <w:abstractNumId w:val="25"/>
    <w:lvlOverride w:ilvl="0">
      <w:startOverride w:val="1"/>
    </w:lvlOverride>
  </w:num>
  <w:num w:numId="29">
    <w:abstractNumId w:val="0"/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6"/>
  </w:num>
  <w:num w:numId="35">
    <w:abstractNumId w:val="30"/>
  </w:num>
  <w:num w:numId="36">
    <w:abstractNumId w:val="34"/>
  </w:num>
  <w:num w:numId="37">
    <w:abstractNumId w:val="36"/>
  </w:num>
  <w:num w:numId="38">
    <w:abstractNumId w:val="20"/>
  </w:num>
  <w:num w:numId="39">
    <w:abstractNumId w:val="39"/>
  </w:num>
  <w:num w:numId="40">
    <w:abstractNumId w:val="32"/>
  </w:num>
  <w:num w:numId="41">
    <w:abstractNumId w:val="33"/>
  </w:num>
  <w:num w:numId="42">
    <w:abstractNumId w:val="17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1C3EE5"/>
    <w:rsid w:val="002C4720"/>
    <w:rsid w:val="0033139B"/>
    <w:rsid w:val="00361AF7"/>
    <w:rsid w:val="003C37EE"/>
    <w:rsid w:val="005569B5"/>
    <w:rsid w:val="006560D8"/>
    <w:rsid w:val="006C3F23"/>
    <w:rsid w:val="006D5804"/>
    <w:rsid w:val="006E29D8"/>
    <w:rsid w:val="0088011A"/>
    <w:rsid w:val="008C1E4D"/>
    <w:rsid w:val="00934DF9"/>
    <w:rsid w:val="009D7828"/>
    <w:rsid w:val="00AE734D"/>
    <w:rsid w:val="00C05E91"/>
    <w:rsid w:val="00D15A87"/>
    <w:rsid w:val="00DC5135"/>
    <w:rsid w:val="00E20424"/>
    <w:rsid w:val="00E4167A"/>
    <w:rsid w:val="00E806C4"/>
    <w:rsid w:val="00F55087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12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23"/>
      </w:numPr>
    </w:pPr>
  </w:style>
  <w:style w:type="numbering" w:customStyle="1" w:styleId="WW8Num5">
    <w:name w:val="WW8Num5"/>
    <w:basedOn w:val="Bezlisty"/>
    <w:rsid w:val="00DC5135"/>
    <w:pPr>
      <w:numPr>
        <w:numId w:val="24"/>
      </w:numPr>
    </w:pPr>
  </w:style>
  <w:style w:type="numbering" w:customStyle="1" w:styleId="WW8Num10">
    <w:name w:val="WW8Num10"/>
    <w:basedOn w:val="Bezlisty"/>
    <w:rsid w:val="00DC5135"/>
    <w:pPr>
      <w:numPr>
        <w:numId w:val="25"/>
      </w:numPr>
    </w:pPr>
  </w:style>
  <w:style w:type="numbering" w:customStyle="1" w:styleId="WW8Num12">
    <w:name w:val="WW8Num12"/>
    <w:basedOn w:val="Bezlisty"/>
    <w:rsid w:val="00DC5135"/>
    <w:pPr>
      <w:numPr>
        <w:numId w:val="26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13</Pages>
  <Words>3514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2021-07-29T19:14:00Z</cp:lastPrinted>
  <dcterms:created xsi:type="dcterms:W3CDTF">2021-01-07T21:01:00Z</dcterms:created>
  <dcterms:modified xsi:type="dcterms:W3CDTF">2021-09-23T08:19:00Z</dcterms:modified>
</cp:coreProperties>
</file>