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9468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05E91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AD3CBB" wp14:editId="78FF8EEC">
                <wp:simplePos x="0" y="0"/>
                <wp:positionH relativeFrom="column">
                  <wp:posOffset>4081780</wp:posOffset>
                </wp:positionH>
                <wp:positionV relativeFrom="paragraph">
                  <wp:posOffset>0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BA0C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AD3C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1.4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AFqGlT3QAA&#10;AAgBAAAPAAAAAAAAAAAAAAAAAGUEAABkcnMvZG93bnJldi54bWxQSwUGAAAAAAQABADzAAAAbwUA&#10;AAAA&#10;" stroked="f">
                <v:textbox style="mso-fit-shape-to-text:t">
                  <w:txbxContent>
                    <w:p w14:paraId="44AABA0C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16140B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 1A, 26-260 Fałków</w:t>
      </w:r>
    </w:p>
    <w:p w14:paraId="37D76834" w14:textId="0F37456C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A94877">
        <w:rPr>
          <w:rFonts w:ascii="Times New Roman" w:eastAsia="Calibri" w:hAnsi="Times New Roman" w:cs="Times New Roman"/>
          <w:sz w:val="24"/>
          <w:szCs w:val="24"/>
          <w:lang w:eastAsia="pl-PL"/>
        </w:rPr>
        <w:t>04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A94877">
        <w:rPr>
          <w:rFonts w:ascii="Times New Roman" w:eastAsia="Calibri" w:hAnsi="Times New Roman" w:cs="Times New Roman"/>
          <w:sz w:val="24"/>
          <w:szCs w:val="24"/>
          <w:lang w:eastAsia="pl-PL"/>
        </w:rPr>
        <w:t>10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7C64FF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</w:p>
    <w:p w14:paraId="5DC5628A" w14:textId="1E0459BF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ZP.271.</w:t>
      </w:r>
      <w:r w:rsidR="00A94877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.2023.</w:t>
      </w:r>
      <w:r w:rsidR="00AC6BFD">
        <w:rPr>
          <w:rFonts w:ascii="Times New Roman" w:eastAsia="Calibri" w:hAnsi="Times New Roman" w:cs="Times New Roman"/>
          <w:sz w:val="24"/>
          <w:szCs w:val="24"/>
          <w:lang w:eastAsia="pl-PL"/>
        </w:rPr>
        <w:t>PP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14B1C60E" w14:textId="77777777" w:rsidR="00C05E91" w:rsidRPr="006E29D8" w:rsidRDefault="00C05E91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0307D0BF" w14:textId="77777777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DFD1B4" w14:textId="77777777" w:rsidR="00C05E91" w:rsidRPr="006E29D8" w:rsidRDefault="001C3EE5" w:rsidP="001C3E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Gmina Fałków, ul. Zamkowa 1A, 26-260 Fałków, NIP: 658-187-20-63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0" w:name="_Hlk62480894"/>
    </w:p>
    <w:p w14:paraId="4401336F" w14:textId="282B6E81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1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2" w:name="_Hlk147303407"/>
      <w:r w:rsidR="00A94877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Dostawa i montaż elementów siłowni zewnętrznej</w:t>
      </w:r>
      <w:bookmarkEnd w:id="2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0"/>
    <w:bookmarkEnd w:id="1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49DD4892" w14:textId="3DCC501D" w:rsidR="00A94877" w:rsidRDefault="006E29D8" w:rsidP="00A94877">
      <w:pPr>
        <w:pStyle w:val="Nagwek1"/>
        <w:spacing w:before="0" w:line="24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3" w:name="_Hlk62481218"/>
      <w:r w:rsidRPr="00E27DB7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A94877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dostawa i montaż elementów siłowni zewnętrznej, w skład której wchodzi:</w:t>
      </w:r>
    </w:p>
    <w:p w14:paraId="4F7B732E" w14:textId="77777777" w:rsidR="00A94877" w:rsidRDefault="00A94877" w:rsidP="00A94877"/>
    <w:tbl>
      <w:tblPr>
        <w:tblStyle w:val="Tabela-Siatka"/>
        <w:tblW w:w="9419" w:type="dxa"/>
        <w:tblLook w:val="04A0" w:firstRow="1" w:lastRow="0" w:firstColumn="1" w:lastColumn="0" w:noHBand="0" w:noVBand="1"/>
      </w:tblPr>
      <w:tblGrid>
        <w:gridCol w:w="730"/>
        <w:gridCol w:w="3518"/>
        <w:gridCol w:w="992"/>
        <w:gridCol w:w="4179"/>
      </w:tblGrid>
      <w:tr w:rsidR="00A94877" w:rsidRPr="00FE0B02" w14:paraId="0637330D" w14:textId="77777777" w:rsidTr="00A94877">
        <w:trPr>
          <w:trHeight w:val="683"/>
        </w:trPr>
        <w:tc>
          <w:tcPr>
            <w:tcW w:w="730" w:type="dxa"/>
            <w:vAlign w:val="center"/>
          </w:tcPr>
          <w:p w14:paraId="07552AAA" w14:textId="37846D2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3518" w:type="dxa"/>
            <w:vAlign w:val="center"/>
          </w:tcPr>
          <w:p w14:paraId="695279A5" w14:textId="0621BD63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urządzenia / opis</w:t>
            </w:r>
          </w:p>
        </w:tc>
        <w:tc>
          <w:tcPr>
            <w:tcW w:w="992" w:type="dxa"/>
            <w:vAlign w:val="center"/>
          </w:tcPr>
          <w:p w14:paraId="1C11B07F" w14:textId="62B686B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4179" w:type="dxa"/>
            <w:vAlign w:val="center"/>
          </w:tcPr>
          <w:p w14:paraId="6DACADC8" w14:textId="7412228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Zdjęcie poglądowe</w:t>
            </w:r>
          </w:p>
        </w:tc>
      </w:tr>
      <w:tr w:rsidR="00A94877" w:rsidRPr="00FE0B02" w14:paraId="02A1D254" w14:textId="77777777" w:rsidTr="00A94877">
        <w:trPr>
          <w:trHeight w:val="351"/>
        </w:trPr>
        <w:tc>
          <w:tcPr>
            <w:tcW w:w="730" w:type="dxa"/>
            <w:vAlign w:val="center"/>
          </w:tcPr>
          <w:p w14:paraId="0EAE336C" w14:textId="2EB28FC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vAlign w:val="center"/>
          </w:tcPr>
          <w:p w14:paraId="51633D00" w14:textId="512271F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Prasa nożna i wioślarz</w:t>
            </w:r>
          </w:p>
          <w:p w14:paraId="4BF76477" w14:textId="5FE438C8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6CD605D7" w14:textId="26CD9C18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69AAF66C" w14:textId="4BD7B51B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20B4FA" wp14:editId="0550BC78">
                  <wp:extent cx="1933575" cy="1409764"/>
                  <wp:effectExtent l="0" t="0" r="0" b="0"/>
                  <wp:docPr id="143117817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821" cy="1416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209EA0E2" w14:textId="77777777" w:rsidTr="00A94877">
        <w:trPr>
          <w:trHeight w:val="351"/>
        </w:trPr>
        <w:tc>
          <w:tcPr>
            <w:tcW w:w="730" w:type="dxa"/>
            <w:vAlign w:val="center"/>
          </w:tcPr>
          <w:p w14:paraId="150E98F1" w14:textId="134398CC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8" w:type="dxa"/>
            <w:vAlign w:val="center"/>
          </w:tcPr>
          <w:p w14:paraId="54F2E586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Drabinka i podciąg nóg</w:t>
            </w:r>
          </w:p>
          <w:p w14:paraId="6C0E0069" w14:textId="1B23C349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7032A916" w14:textId="3082D90D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628DB564" w14:textId="137E3D34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195372" wp14:editId="4C83D0AE">
                  <wp:extent cx="2085975" cy="1556967"/>
                  <wp:effectExtent l="0" t="0" r="0" b="5715"/>
                  <wp:docPr id="188746031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554" cy="157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13DBF957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008EB6FA" w14:textId="23497E1D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18" w:type="dxa"/>
            <w:vAlign w:val="center"/>
          </w:tcPr>
          <w:p w14:paraId="05EB84EC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Orbiterek</w:t>
            </w:r>
          </w:p>
          <w:p w14:paraId="7E0E431F" w14:textId="1A26A33B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04320636" w14:textId="7CF533ED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0E24EDB5" w14:textId="3C739AB0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59A8F0" wp14:editId="3AF97F21">
                  <wp:extent cx="1971675" cy="1444137"/>
                  <wp:effectExtent l="0" t="0" r="0" b="3810"/>
                  <wp:docPr id="856516820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964" cy="145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12F38B74" w14:textId="77777777" w:rsidTr="00A94877">
        <w:trPr>
          <w:trHeight w:val="351"/>
        </w:trPr>
        <w:tc>
          <w:tcPr>
            <w:tcW w:w="730" w:type="dxa"/>
            <w:vAlign w:val="center"/>
          </w:tcPr>
          <w:p w14:paraId="78F93A3F" w14:textId="5577D442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8" w:type="dxa"/>
            <w:vAlign w:val="center"/>
          </w:tcPr>
          <w:p w14:paraId="2CFAAA54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Rower i jeździec</w:t>
            </w:r>
          </w:p>
          <w:p w14:paraId="0C3C7335" w14:textId="0AE5CD1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061C7686" w14:textId="0308566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0CFBA3FC" w14:textId="0BCB10C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AA76CC" wp14:editId="2D1F4725">
                  <wp:extent cx="2019300" cy="1507201"/>
                  <wp:effectExtent l="0" t="0" r="0" b="0"/>
                  <wp:docPr id="1252612539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708" cy="1516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45E1FB72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2439A481" w14:textId="7116CAE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8" w:type="dxa"/>
            <w:vAlign w:val="center"/>
          </w:tcPr>
          <w:p w14:paraId="24EF193E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Krzesło do wyciskania</w:t>
            </w:r>
          </w:p>
          <w:p w14:paraId="5268A7A7" w14:textId="52B5D66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13F493C1" w14:textId="21676153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28D4FDAD" w14:textId="6C4A9F49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6EB223" wp14:editId="4764FAAE">
                  <wp:extent cx="1847850" cy="1353442"/>
                  <wp:effectExtent l="0" t="0" r="0" b="0"/>
                  <wp:docPr id="278521959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241" cy="1362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19E37F73" w14:textId="77777777" w:rsidTr="00A94877">
        <w:trPr>
          <w:trHeight w:val="351"/>
        </w:trPr>
        <w:tc>
          <w:tcPr>
            <w:tcW w:w="730" w:type="dxa"/>
            <w:vAlign w:val="center"/>
          </w:tcPr>
          <w:p w14:paraId="09780C6C" w14:textId="127210F4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8" w:type="dxa"/>
            <w:vAlign w:val="center"/>
          </w:tcPr>
          <w:p w14:paraId="618B7843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C4C4B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Biegacz</w:t>
            </w:r>
          </w:p>
          <w:p w14:paraId="5D815410" w14:textId="3CE89D6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4582D8EE" w14:textId="10D5D97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47C90A9C" w14:textId="4C80149E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6822A8" wp14:editId="6342940B">
                  <wp:extent cx="1838325" cy="1332305"/>
                  <wp:effectExtent l="0" t="0" r="0" b="1270"/>
                  <wp:docPr id="1705888452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461" cy="133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4DB025FF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479D27D5" w14:textId="3D0113D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8" w:type="dxa"/>
            <w:vAlign w:val="center"/>
          </w:tcPr>
          <w:p w14:paraId="18F7B8DD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DBE40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Małe i duże koła</w:t>
            </w:r>
          </w:p>
          <w:p w14:paraId="730DF409" w14:textId="2AE4318D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7957FF6B" w14:textId="7A49D5A6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3FEE9957" w14:textId="2EEA112C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A19E26" wp14:editId="2D14A02B">
                  <wp:extent cx="1857375" cy="1354207"/>
                  <wp:effectExtent l="0" t="0" r="0" b="0"/>
                  <wp:docPr id="1977121912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234" cy="1357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6848737F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2DAE7502" w14:textId="724E1D08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8" w:type="dxa"/>
            <w:vAlign w:val="center"/>
          </w:tcPr>
          <w:p w14:paraId="728EE458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Wyciąg górny</w:t>
            </w:r>
          </w:p>
          <w:p w14:paraId="18CB93A3" w14:textId="08384A8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54EB99BF" w14:textId="2748776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0A35AF11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F706DC" wp14:editId="5E6A00B2">
                  <wp:extent cx="1963671" cy="1438275"/>
                  <wp:effectExtent l="0" t="0" r="0" b="0"/>
                  <wp:docPr id="1224179375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638" cy="1452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623CD" w14:textId="22E42B5D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877" w:rsidRPr="00FE0B02" w14:paraId="68A56721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3E83AB13" w14:textId="39BCB5D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18" w:type="dxa"/>
            <w:vAlign w:val="center"/>
          </w:tcPr>
          <w:p w14:paraId="6683CF44" w14:textId="317B57AB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Pajacyk</w:t>
            </w:r>
          </w:p>
          <w:p w14:paraId="5C46CCDF" w14:textId="7799E8C5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232E601B" w14:textId="263933B0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45299E29" w14:textId="3F7C479B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B6B31C" wp14:editId="0FB5F5F0">
                  <wp:extent cx="2105025" cy="1467723"/>
                  <wp:effectExtent l="0" t="0" r="0" b="0"/>
                  <wp:docPr id="1345447421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326" cy="1473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7504A40E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2C724DD5" w14:textId="37B10BE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8" w:type="dxa"/>
            <w:vAlign w:val="center"/>
          </w:tcPr>
          <w:p w14:paraId="45005A75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Stepper</w:t>
            </w:r>
          </w:p>
          <w:p w14:paraId="3820ACFC" w14:textId="77FD21A3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589919C2" w14:textId="42EE95F2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047E1BFE" w14:textId="53A25634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21ABDD" wp14:editId="4525CB9D">
                  <wp:extent cx="2038350" cy="1419445"/>
                  <wp:effectExtent l="0" t="0" r="0" b="9525"/>
                  <wp:docPr id="42813040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873" cy="142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646F8058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4E16A38C" w14:textId="3B1ECAC4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18" w:type="dxa"/>
            <w:vAlign w:val="center"/>
          </w:tcPr>
          <w:p w14:paraId="05335A69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4E738" w14:textId="7777777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Surfer i twister</w:t>
            </w:r>
          </w:p>
          <w:p w14:paraId="558D1271" w14:textId="7FA92246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(urządzenie dwustronne)</w:t>
            </w:r>
          </w:p>
        </w:tc>
        <w:tc>
          <w:tcPr>
            <w:tcW w:w="992" w:type="dxa"/>
            <w:vAlign w:val="center"/>
          </w:tcPr>
          <w:p w14:paraId="20095810" w14:textId="315EF7B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21841D94" w14:textId="3C22A009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D5D4E9" wp14:editId="2BAEBB04">
                  <wp:extent cx="2200275" cy="1722539"/>
                  <wp:effectExtent l="0" t="0" r="0" b="0"/>
                  <wp:docPr id="743316291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795" cy="172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877" w:rsidRPr="00FE0B02" w14:paraId="0C820031" w14:textId="77777777" w:rsidTr="00A94877">
        <w:trPr>
          <w:trHeight w:val="331"/>
        </w:trPr>
        <w:tc>
          <w:tcPr>
            <w:tcW w:w="730" w:type="dxa"/>
            <w:vAlign w:val="center"/>
          </w:tcPr>
          <w:p w14:paraId="249B980C" w14:textId="183B5CEA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18" w:type="dxa"/>
            <w:vAlign w:val="center"/>
          </w:tcPr>
          <w:p w14:paraId="0024C34E" w14:textId="72841B91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Tablica z regulaminem</w:t>
            </w:r>
          </w:p>
        </w:tc>
        <w:tc>
          <w:tcPr>
            <w:tcW w:w="992" w:type="dxa"/>
            <w:vAlign w:val="center"/>
          </w:tcPr>
          <w:p w14:paraId="1D652AA1" w14:textId="0FDBA997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sz w:val="24"/>
                <w:szCs w:val="24"/>
              </w:rPr>
              <w:t>1 szt</w:t>
            </w:r>
          </w:p>
        </w:tc>
        <w:tc>
          <w:tcPr>
            <w:tcW w:w="4179" w:type="dxa"/>
            <w:vAlign w:val="center"/>
          </w:tcPr>
          <w:p w14:paraId="4D212B2B" w14:textId="0BFC9ACB" w:rsidR="00A94877" w:rsidRPr="00FE0B02" w:rsidRDefault="00A94877" w:rsidP="00A9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B0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709761" wp14:editId="3814AB4E">
                  <wp:extent cx="1209675" cy="1724025"/>
                  <wp:effectExtent l="0" t="0" r="9525" b="9525"/>
                  <wp:docPr id="1859061476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D42DC" w14:textId="56440B29" w:rsidR="00A94877" w:rsidRPr="00FE0B02" w:rsidRDefault="00A94877" w:rsidP="00A94877">
      <w:pPr>
        <w:rPr>
          <w:rFonts w:ascii="Times New Roman" w:hAnsi="Times New Roman" w:cs="Times New Roman"/>
          <w:sz w:val="24"/>
          <w:szCs w:val="24"/>
        </w:rPr>
      </w:pPr>
    </w:p>
    <w:p w14:paraId="710E417E" w14:textId="77777777" w:rsidR="00567494" w:rsidRPr="00FE0B02" w:rsidRDefault="00567494" w:rsidP="00567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B02">
        <w:rPr>
          <w:rFonts w:ascii="Times New Roman" w:hAnsi="Times New Roman" w:cs="Times New Roman"/>
          <w:sz w:val="24"/>
          <w:szCs w:val="24"/>
        </w:rPr>
        <w:t xml:space="preserve">Wszystkie urządzenia powinny być nowe, nieużywane i wolne od wad. </w:t>
      </w:r>
    </w:p>
    <w:p w14:paraId="106D9486" w14:textId="498FDD23" w:rsidR="003737E8" w:rsidRPr="00FE0B02" w:rsidRDefault="003737E8" w:rsidP="00567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B02">
        <w:rPr>
          <w:rFonts w:ascii="Times New Roman" w:hAnsi="Times New Roman" w:cs="Times New Roman"/>
          <w:sz w:val="24"/>
          <w:szCs w:val="24"/>
        </w:rPr>
        <w:t xml:space="preserve">Urządzenia malowane </w:t>
      </w:r>
      <w:r w:rsidRPr="00FE0B02">
        <w:rPr>
          <w:rFonts w:ascii="Times New Roman" w:hAnsi="Times New Roman" w:cs="Times New Roman"/>
          <w:sz w:val="24"/>
          <w:szCs w:val="24"/>
        </w:rPr>
        <w:t>proszkow</w:t>
      </w:r>
      <w:r w:rsidRPr="00FE0B02">
        <w:rPr>
          <w:rFonts w:ascii="Times New Roman" w:hAnsi="Times New Roman" w:cs="Times New Roman"/>
          <w:sz w:val="24"/>
          <w:szCs w:val="24"/>
        </w:rPr>
        <w:t>o w kolorystyce</w:t>
      </w:r>
      <w:r w:rsidRPr="00FE0B02">
        <w:rPr>
          <w:rFonts w:ascii="Times New Roman" w:hAnsi="Times New Roman" w:cs="Times New Roman"/>
          <w:sz w:val="24"/>
          <w:szCs w:val="24"/>
        </w:rPr>
        <w:t xml:space="preserve"> zielony </w:t>
      </w:r>
      <w:r w:rsidRPr="00FE0B02">
        <w:rPr>
          <w:rFonts w:ascii="Times New Roman" w:hAnsi="Times New Roman" w:cs="Times New Roman"/>
          <w:sz w:val="24"/>
          <w:szCs w:val="24"/>
        </w:rPr>
        <w:t xml:space="preserve">i </w:t>
      </w:r>
      <w:r w:rsidRPr="00FE0B02">
        <w:rPr>
          <w:rFonts w:ascii="Times New Roman" w:hAnsi="Times New Roman" w:cs="Times New Roman"/>
          <w:sz w:val="24"/>
          <w:szCs w:val="24"/>
        </w:rPr>
        <w:t>szary</w:t>
      </w:r>
      <w:r w:rsidR="00567494">
        <w:rPr>
          <w:rFonts w:ascii="Times New Roman" w:hAnsi="Times New Roman" w:cs="Times New Roman"/>
          <w:sz w:val="24"/>
          <w:szCs w:val="24"/>
        </w:rPr>
        <w:t xml:space="preserve"> powinny posiadać</w:t>
      </w:r>
      <w:r w:rsidR="00567494" w:rsidRPr="00567494">
        <w:rPr>
          <w:rFonts w:ascii="Times New Roman" w:hAnsi="Times New Roman" w:cs="Times New Roman"/>
          <w:sz w:val="24"/>
          <w:szCs w:val="24"/>
        </w:rPr>
        <w:t xml:space="preserve"> instrukcje do ćwiczeń: obrazkową i literową.</w:t>
      </w:r>
    </w:p>
    <w:p w14:paraId="4D3EA691" w14:textId="183C78A0" w:rsidR="003737E8" w:rsidRPr="00FE0B02" w:rsidRDefault="003737E8" w:rsidP="00567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B02">
        <w:rPr>
          <w:rFonts w:ascii="Times New Roman" w:hAnsi="Times New Roman" w:cs="Times New Roman"/>
          <w:sz w:val="24"/>
          <w:szCs w:val="24"/>
        </w:rPr>
        <w:t xml:space="preserve">Urządzenia powinny posiadać certyfikat zgodności z polskimi normami </w:t>
      </w:r>
      <w:r w:rsidRPr="00FE0B02">
        <w:rPr>
          <w:rFonts w:ascii="Times New Roman" w:hAnsi="Times New Roman" w:cs="Times New Roman"/>
          <w:sz w:val="24"/>
          <w:szCs w:val="24"/>
        </w:rPr>
        <w:t>PN-EN 16630:2015-06.</w:t>
      </w:r>
    </w:p>
    <w:p w14:paraId="35A38883" w14:textId="52F99E67" w:rsidR="00A94877" w:rsidRPr="00FE0B02" w:rsidRDefault="00A94877" w:rsidP="00567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B02">
        <w:rPr>
          <w:rFonts w:ascii="Times New Roman" w:hAnsi="Times New Roman" w:cs="Times New Roman"/>
          <w:sz w:val="24"/>
          <w:szCs w:val="24"/>
        </w:rPr>
        <w:t>Montaż</w:t>
      </w:r>
      <w:r w:rsidR="003737E8" w:rsidRPr="00FE0B02">
        <w:rPr>
          <w:rFonts w:ascii="Times New Roman" w:hAnsi="Times New Roman" w:cs="Times New Roman"/>
          <w:sz w:val="24"/>
          <w:szCs w:val="24"/>
        </w:rPr>
        <w:t xml:space="preserve"> na terenie nieutwardzonym ( w gruncie), w miejscowości Czermno, 26-260 Fałków</w:t>
      </w:r>
    </w:p>
    <w:bookmarkEnd w:id="3"/>
    <w:p w14:paraId="778C2909" w14:textId="77777777" w:rsidR="00567494" w:rsidRDefault="00567494" w:rsidP="0056749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49D7EBFB" w14:textId="2A2C10C5" w:rsidR="00567494" w:rsidRDefault="00567494" w:rsidP="0056749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Płatność: przelew do 30 dni, na podstawie faktury, wystawionej po wykonaniu i odbiorze zadania</w:t>
      </w:r>
    </w:p>
    <w:p w14:paraId="686665C9" w14:textId="77777777" w:rsidR="00A94877" w:rsidRDefault="00A94877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28C78345" w14:textId="77777777" w:rsidR="00567494" w:rsidRPr="00FE0B02" w:rsidRDefault="00567494" w:rsidP="0056749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</w:pPr>
      <w:r w:rsidRPr="00FE0B0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W zaoferowanej cenie należy uwzględnić urządzenia, ich dostawę oraz montaż. Zaoferowana cena jest ceną ryczałtową</w:t>
      </w:r>
    </w:p>
    <w:p w14:paraId="3F4F7A3A" w14:textId="77777777" w:rsidR="00421BFC" w:rsidRDefault="00421BFC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7B1C64E5" w14:textId="77777777" w:rsidR="00567494" w:rsidRPr="006E29D8" w:rsidRDefault="00567494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Termin realizacji zamówienia:</w:t>
      </w:r>
    </w:p>
    <w:p w14:paraId="2F452216" w14:textId="74A4D6E7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567494">
        <w:rPr>
          <w:rFonts w:ascii="Times New Roman" w:eastAsia="Calibri" w:hAnsi="Times New Roman" w:cs="Times New Roman"/>
          <w:sz w:val="24"/>
          <w:szCs w:val="24"/>
        </w:rPr>
        <w:t xml:space="preserve">21 dni </w:t>
      </w:r>
      <w:r w:rsidR="00934DF9">
        <w:rPr>
          <w:rFonts w:ascii="Times New Roman" w:eastAsia="Calibri" w:hAnsi="Times New Roman" w:cs="Times New Roman"/>
          <w:sz w:val="24"/>
          <w:szCs w:val="24"/>
        </w:rPr>
        <w:t>od dnia podpisania umowy</w:t>
      </w:r>
    </w:p>
    <w:p w14:paraId="0A397352" w14:textId="2E8CAE8F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6F1D0E6" w14:textId="7F317E7A" w:rsidR="00C05E91" w:rsidRPr="00567494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567494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56749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 w:rsidRPr="00567494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567494" w:rsidRPr="00567494">
        <w:rPr>
          <w:rFonts w:ascii="Times New Roman" w:eastAsia="Calibri" w:hAnsi="Times New Roman" w:cs="Times New Roman"/>
          <w:sz w:val="24"/>
          <w:szCs w:val="24"/>
        </w:rPr>
        <w:t xml:space="preserve">co najmniej </w:t>
      </w:r>
      <w:r w:rsidR="00567494">
        <w:rPr>
          <w:rFonts w:ascii="Times New Roman" w:eastAsia="Calibri" w:hAnsi="Times New Roman" w:cs="Times New Roman"/>
          <w:sz w:val="24"/>
          <w:szCs w:val="24"/>
        </w:rPr>
        <w:t>24 miesiące</w:t>
      </w:r>
      <w:r w:rsidR="00361AF7" w:rsidRPr="0056749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4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4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5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5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</w:t>
      </w:r>
      <w:r w:rsidRPr="006E29D8">
        <w:rPr>
          <w:rFonts w:ascii="Times New Roman" w:hAnsi="Times New Roman" w:cs="Times New Roman"/>
          <w:sz w:val="24"/>
          <w:szCs w:val="24"/>
        </w:rPr>
        <w:lastRenderedPageBreak/>
        <w:t xml:space="preserve">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Zamawiający uzna, że Wykonawca nie podlega wykluczeniu jeżeli złoży oświadczenie o braku występowania ww. powiązań. Oświadczenie stanowi zał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lastRenderedPageBreak/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wypełniony i podpisany przez Wykonawcę formularz cenowo-ofertowy – wg. załączonego wzoru formularza ofertowego –zał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postępowaniu–zał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braku podstaw do wykluczenia z postępowania - zał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7AB1DAEE" w14:textId="2C567E87" w:rsidR="00421BFC" w:rsidRPr="00361AF7" w:rsidRDefault="00421BFC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ePuap:  </w:t>
      </w:r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/k9684bpfuk/SkrytkaESP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5C98C82B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56749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06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56749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10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421BFC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3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E27DB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5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Oferty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6EC95557" w:rsidR="00C05E91" w:rsidRPr="006E29D8" w:rsidRDefault="00E27DB7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Paweł Pękala</w:t>
      </w:r>
      <w:r w:rsidR="0088011A">
        <w:rPr>
          <w:rFonts w:ascii="Times New Roman" w:eastAsia="Calibri" w:hAnsi="Times New Roman" w:cs="Times New Roman"/>
          <w:sz w:val="24"/>
          <w:szCs w:val="24"/>
        </w:rPr>
        <w:t>, tel: 447873535, przetargi@falkow.pl</w:t>
      </w:r>
    </w:p>
    <w:p w14:paraId="6E4E5E11" w14:textId="77777777" w:rsidR="00421BFC" w:rsidRPr="006E29D8" w:rsidRDefault="00421BFC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19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77777777" w:rsidR="003C37EE" w:rsidRDefault="003C37EE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1CE16" w14:textId="3CDBDB13" w:rsidR="00E20424" w:rsidRPr="006E29D8" w:rsidRDefault="00E20424" w:rsidP="00E27DB7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 do kwoty 130 000 złotych netto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5786312E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6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bookmarkStart w:id="7" w:name="_Hlk147303490"/>
      <w:bookmarkEnd w:id="6"/>
      <w:r w:rsidR="00567494" w:rsidRPr="00567494">
        <w:rPr>
          <w:rFonts w:ascii="Times New Roman" w:hAnsi="Times New Roman"/>
          <w:b/>
          <w:sz w:val="24"/>
          <w:szCs w:val="24"/>
        </w:rPr>
        <w:t>Dostawa i montaż elementów siłowni zewnętrznej</w:t>
      </w:r>
      <w:bookmarkEnd w:id="7"/>
      <w:r w:rsidR="00567494">
        <w:rPr>
          <w:rFonts w:ascii="Times New Roman" w:hAnsi="Times New Roman"/>
          <w:b/>
          <w:sz w:val="24"/>
          <w:szCs w:val="24"/>
        </w:rPr>
        <w:t>”</w:t>
      </w:r>
      <w:r w:rsidR="00567494" w:rsidRPr="00567494">
        <w:rPr>
          <w:rFonts w:ascii="Times New Roman" w:hAnsi="Times New Roman"/>
          <w:b/>
          <w:sz w:val="24"/>
          <w:szCs w:val="24"/>
        </w:rPr>
        <w:t xml:space="preserve"> </w:t>
      </w:r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414C02C1" w14:textId="77777777" w:rsidR="00E27DB7" w:rsidRDefault="00E27DB7" w:rsidP="000E65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DC3EF1" w14:textId="022ADC24" w:rsidR="000E65C3" w:rsidRPr="000E65C3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Łączna cena ofertowa netto……………….,zł tj brutto………………………..zł 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7272E538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567494">
        <w:rPr>
          <w:rFonts w:ascii="Times New Roman" w:hAnsi="Times New Roman"/>
          <w:sz w:val="24"/>
          <w:szCs w:val="24"/>
        </w:rPr>
        <w:t>21 dni</w:t>
      </w:r>
      <w:r w:rsidR="00934DF9" w:rsidRPr="004A0393">
        <w:rPr>
          <w:rFonts w:ascii="Times New Roman" w:hAnsi="Times New Roman"/>
          <w:sz w:val="24"/>
          <w:szCs w:val="24"/>
        </w:rPr>
        <w:t xml:space="preserve"> od dnia podpisania umowy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27F264E5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56749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7494">
        <w:rPr>
          <w:rFonts w:ascii="Times New Roman" w:eastAsia="Calibri" w:hAnsi="Times New Roman" w:cs="Times New Roman"/>
          <w:sz w:val="24"/>
          <w:szCs w:val="24"/>
        </w:rPr>
        <w:t>24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567494">
        <w:rPr>
          <w:rFonts w:ascii="Times New Roman" w:eastAsia="Calibri" w:hAnsi="Times New Roman" w:cs="Times New Roman"/>
          <w:sz w:val="24"/>
          <w:szCs w:val="24"/>
        </w:rPr>
        <w:t>ące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77777777" w:rsidR="00F55087" w:rsidRPr="006E29D8" w:rsidRDefault="00F55087" w:rsidP="00F55087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Pr="006E29D8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391FFF" w14:textId="77777777" w:rsidR="00E27DB7" w:rsidRDefault="00E27DB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A91CB0" w14:textId="77777777" w:rsidR="00E27DB7" w:rsidRDefault="00E27DB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321CE060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E27DB7" w:rsidRPr="00E27DB7">
        <w:rPr>
          <w:rFonts w:ascii="Times New Roman" w:hAnsi="Times New Roman"/>
          <w:b/>
          <w:sz w:val="24"/>
          <w:szCs w:val="24"/>
        </w:rPr>
        <w:t>Utwardzenie terenu przy oczku wodnym w Czermnie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384C2" w14:textId="77777777" w:rsidR="006560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8E710" w14:textId="77777777" w:rsidR="006560D8" w:rsidRPr="006E29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1A8C7C6D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8" w:name="_Hlk111024767"/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bookmarkEnd w:id="8"/>
      <w:r w:rsidR="00567494" w:rsidRPr="00567494">
        <w:rPr>
          <w:rFonts w:ascii="Times New Roman" w:hAnsi="Times New Roman"/>
          <w:b/>
          <w:sz w:val="24"/>
          <w:szCs w:val="24"/>
        </w:rPr>
        <w:t>Dostawa i montaż elementów siłowni zewnętrznej</w:t>
      </w:r>
      <w:r w:rsidR="00567494">
        <w:rPr>
          <w:rFonts w:ascii="Times New Roman" w:hAnsi="Times New Roman"/>
          <w:b/>
          <w:sz w:val="24"/>
          <w:szCs w:val="24"/>
        </w:rPr>
        <w:t>”</w:t>
      </w:r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lastRenderedPageBreak/>
        <w:t>Wzór umowy</w:t>
      </w:r>
    </w:p>
    <w:p w14:paraId="367B814C" w14:textId="6A9CD304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A039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………….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BC370A2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Gminą Fałków, ul. Zamkowa 1A, 26-260 Fałków, NIP : 658-187-20-63</w:t>
      </w:r>
    </w:p>
    <w:p w14:paraId="23C4CE38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Pan Henryk Konieczny - Wójt Gminy</w:t>
      </w:r>
    </w:p>
    <w:p w14:paraId="2B6A6E75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przy kontrasygnacie Skarbnika Gminy – Pani Anny Wajnberger</w:t>
      </w:r>
    </w:p>
    <w:p w14:paraId="2D1C405E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 „Zamawiającym”</w:t>
      </w:r>
    </w:p>
    <w:p w14:paraId="2FDE2307" w14:textId="7777777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77777777" w:rsidR="00AE734D" w:rsidRPr="00091A13" w:rsidRDefault="00AE734D" w:rsidP="00410A2A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zgodnie z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Zarządzeniem nr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98/2020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Wójta Gminy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Fałków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 dnia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31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grudnia 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 w sprawie wprowadzenia regulaminu udzielenia zamówień publicznych o wartości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szacunkowej nieprzekraczającej równowartości kwoty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130 000,00 złotych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14D70645" w:rsidR="00934DF9" w:rsidRPr="00934DF9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</w:t>
      </w:r>
      <w:r w:rsidR="00567494">
        <w:rPr>
          <w:rFonts w:ascii="Times New Roman" w:hAnsi="Times New Roman" w:cs="Times New Roman"/>
          <w:sz w:val="24"/>
          <w:szCs w:val="24"/>
        </w:rPr>
        <w:t xml:space="preserve">realizację zadania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</w:t>
      </w:r>
      <w:r w:rsidR="00567494" w:rsidRPr="00567494">
        <w:rPr>
          <w:rFonts w:ascii="Times New Roman" w:hAnsi="Times New Roman" w:cs="Times New Roman"/>
          <w:b/>
          <w:sz w:val="24"/>
          <w:szCs w:val="24"/>
        </w:rPr>
        <w:t>Dostawa i montaż elementów siłowni zewnętrznej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”</w:t>
      </w:r>
    </w:p>
    <w:p w14:paraId="6C93E81A" w14:textId="58B4587D" w:rsidR="00421BFC" w:rsidRPr="00421BFC" w:rsidRDefault="00E4167A" w:rsidP="00E27DB7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W ramach zadania zostan</w:t>
      </w:r>
      <w:r w:rsidR="00567494">
        <w:rPr>
          <w:rFonts w:ascii="Times New Roman" w:hAnsi="Times New Roman" w:cs="Times New Roman"/>
          <w:sz w:val="24"/>
          <w:szCs w:val="24"/>
          <w:lang w:bidi="en-US"/>
        </w:rPr>
        <w:t>ą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567494">
        <w:rPr>
          <w:rFonts w:ascii="Times New Roman" w:hAnsi="Times New Roman" w:cs="Times New Roman"/>
          <w:sz w:val="24"/>
          <w:szCs w:val="24"/>
          <w:lang w:bidi="en-US"/>
        </w:rPr>
        <w:t xml:space="preserve">dostarczone i zamontowane elementy siłowni </w:t>
      </w:r>
      <w:r w:rsidR="00E27DB7" w:rsidRPr="00E27DB7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567494">
        <w:rPr>
          <w:rFonts w:ascii="Times New Roman" w:hAnsi="Times New Roman" w:cs="Times New Roman"/>
          <w:sz w:val="24"/>
          <w:szCs w:val="24"/>
          <w:lang w:bidi="en-US"/>
        </w:rPr>
        <w:t xml:space="preserve">zewnętrznej na działce ewidencyjnej nr </w:t>
      </w:r>
      <w:r w:rsidR="00232E78">
        <w:rPr>
          <w:rFonts w:ascii="Times New Roman" w:hAnsi="Times New Roman" w:cs="Times New Roman"/>
          <w:sz w:val="24"/>
          <w:szCs w:val="24"/>
          <w:lang w:bidi="en-US"/>
        </w:rPr>
        <w:t xml:space="preserve">1325 </w:t>
      </w:r>
      <w:r w:rsidR="00E27DB7" w:rsidRPr="00E27DB7">
        <w:rPr>
          <w:rFonts w:ascii="Times New Roman" w:hAnsi="Times New Roman" w:cs="Times New Roman"/>
          <w:sz w:val="24"/>
          <w:szCs w:val="24"/>
          <w:lang w:bidi="en-US"/>
        </w:rPr>
        <w:t>obręb geodezyjny Czermno, gmina Fałków.</w:t>
      </w:r>
    </w:p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20B83A44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tj </w:t>
      </w:r>
      <w:r w:rsidR="00232E78">
        <w:rPr>
          <w:rFonts w:ascii="Times New Roman" w:hAnsi="Times New Roman" w:cs="Times New Roman"/>
          <w:sz w:val="24"/>
          <w:szCs w:val="24"/>
        </w:rPr>
        <w:t>21 dni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ustalają, że obowiązującą ich formą wynagrodzenia zgodnie wybraną ofertą Wykonawcy, jest wynagrodzenie w formie ryczałtowej.</w:t>
      </w:r>
    </w:p>
    <w:p w14:paraId="6C110A1E" w14:textId="795B38DF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Wysokość wynagrodzenia ustalona w oparciu o </w:t>
      </w:r>
      <w:r w:rsidR="00232E78">
        <w:rPr>
          <w:rFonts w:ascii="Times New Roman" w:hAnsi="Times New Roman" w:cs="Times New Roman"/>
          <w:sz w:val="24"/>
          <w:szCs w:val="24"/>
        </w:rPr>
        <w:t>formularz</w:t>
      </w:r>
      <w:r w:rsidRPr="005460E9">
        <w:rPr>
          <w:rFonts w:ascii="Times New Roman" w:hAnsi="Times New Roman" w:cs="Times New Roman"/>
          <w:sz w:val="24"/>
          <w:szCs w:val="24"/>
        </w:rPr>
        <w:t xml:space="preserve"> ofertowy stanowiący integralną część umowy wynosi</w:t>
      </w:r>
      <w:r w:rsidRPr="005460E9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269E2439" w:rsidR="00E4167A" w:rsidRDefault="00E4167A" w:rsidP="00934DF9">
      <w:pPr>
        <w:pStyle w:val="NormalnyWeb"/>
        <w:jc w:val="both"/>
      </w:pPr>
      <w:r>
        <w:t xml:space="preserve">brutto: </w:t>
      </w:r>
      <w:r w:rsidR="00934DF9">
        <w:t>………………………….</w:t>
      </w:r>
      <w:r w:rsidR="00D95172">
        <w:t xml:space="preserve"> </w:t>
      </w:r>
      <w:r w:rsidR="00232E78">
        <w:t>(</w:t>
      </w:r>
      <w:r w:rsidR="00232E78">
        <w:t>słownie złotych brutto:………………</w:t>
      </w:r>
      <w:r w:rsidR="00232E78">
        <w:t>)</w:t>
      </w:r>
      <w:r w:rsidR="00934DF9">
        <w:t>wraz z podatkiem Vat</w:t>
      </w:r>
      <w:r w:rsidR="00D95172">
        <w:t xml:space="preserve">, </w:t>
      </w:r>
    </w:p>
    <w:p w14:paraId="1F6728B6" w14:textId="594E32F0" w:rsidR="00E4167A" w:rsidRPr="00421BFC" w:rsidRDefault="00E4167A" w:rsidP="00421BFC">
      <w:pPr>
        <w:pStyle w:val="Akapitzlis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Times New Roman" w:hAnsi="Times New Roman"/>
          <w:color w:val="000000"/>
          <w:kern w:val="24"/>
          <w:sz w:val="24"/>
          <w:szCs w:val="24"/>
        </w:rPr>
      </w:pP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Ilekroć w umowie jest mowa o wynagrodzeniu należy przez to rozumieć</w:t>
      </w:r>
      <w:r w:rsidR="00421BFC"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 xml:space="preserve"> </w:t>
      </w: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wynagrodzenie brutto określone w ust. 2.</w:t>
      </w:r>
    </w:p>
    <w:p w14:paraId="5391833E" w14:textId="0C1BD471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lastRenderedPageBreak/>
        <w:t>Wynagrodzenie za roboty budowlane obejmuje wszystkie koszty nie</w:t>
      </w:r>
      <w:r>
        <w:rPr>
          <w:rFonts w:ascii="Times New Roman" w:hAnsi="Times New Roman" w:cs="Times New Roman"/>
          <w:sz w:val="24"/>
          <w:szCs w:val="24"/>
        </w:rPr>
        <w:t xml:space="preserve">zbędne do wykonania przedmiotu </w:t>
      </w:r>
      <w:r w:rsidRPr="005460E9">
        <w:rPr>
          <w:rFonts w:ascii="Times New Roman" w:hAnsi="Times New Roman" w:cs="Times New Roman"/>
          <w:sz w:val="24"/>
          <w:szCs w:val="24"/>
        </w:rPr>
        <w:t>umowy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Rozliczenie Wykonawcy za roboty będzie się odbywało na podstawie faktury końcowej.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12A23EF" w14:textId="77777777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78B18CD2" w14:textId="46FCF270" w:rsidR="002C4720" w:rsidRPr="002C4720" w:rsidRDefault="000144CA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20" w:rsidRPr="002C4720">
        <w:rPr>
          <w:rFonts w:ascii="Times New Roman" w:hAnsi="Times New Roman" w:cs="Times New Roman"/>
          <w:sz w:val="24"/>
          <w:szCs w:val="24"/>
        </w:rPr>
        <w:t>Odbiorca: Gmina Fałków, ul. Zamkowa 1A, 26-260 Fałków, NIP : 658-187-20-63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(split payment)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22B1AE3F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przekazanie Wykonawcy terenu;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15766D66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77A020A5" w14:textId="6CF1A444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po wykonanych robotach</w:t>
      </w:r>
      <w:r w:rsidR="00232E7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montażowych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lastRenderedPageBreak/>
        <w:t>dostarczenie Zamawiającemu kompletu dokumentów odbiorowych.</w:t>
      </w:r>
    </w:p>
    <w:p w14:paraId="19DC4097" w14:textId="2689344D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</w:t>
      </w:r>
      <w:r w:rsidR="00232E7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montażowych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na czas ewentualnych przerw w ich realizacji.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07EAD2C1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</w:t>
      </w:r>
      <w:r w:rsidR="00232E7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zadania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1ADF4918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W ciągu </w:t>
      </w:r>
      <w:r w:rsidR="00232E78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3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57ADA851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="00232E78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24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miesięc</w:t>
      </w:r>
      <w:r w:rsidR="00232E78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e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0D2FB285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</w:t>
      </w:r>
      <w:r w:rsidR="00232E7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zakresu wykonanego zadania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4A5773C6" w14:textId="76FEF888" w:rsidR="00E4167A" w:rsidRDefault="00E4167A" w:rsidP="00E27DB7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79E03FF3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262F27C1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3649C137" w:rsidR="00E4167A" w:rsidRDefault="00E4167A" w:rsidP="00421BFC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WYKONAWCA: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  </w:t>
      </w:r>
      <w:r w:rsidR="00421BFC" w:rsidRP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ZAMAWIAJĄCY: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24D9EEF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9A7DEF" w14:textId="139284D7" w:rsidR="00E4167A" w:rsidRPr="00E27DB7" w:rsidRDefault="00E4167A" w:rsidP="00E27DB7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sectPr w:rsidR="00E4167A" w:rsidRPr="00E27DB7" w:rsidSect="00C05E91">
      <w:footerReference w:type="default" r:id="rId2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04015" w14:textId="77777777" w:rsidR="0075239C" w:rsidRDefault="0075239C" w:rsidP="00E20424">
      <w:pPr>
        <w:spacing w:after="0" w:line="240" w:lineRule="auto"/>
      </w:pPr>
      <w:r>
        <w:separator/>
      </w:r>
    </w:p>
  </w:endnote>
  <w:endnote w:type="continuationSeparator" w:id="0">
    <w:p w14:paraId="7A252AC3" w14:textId="77777777" w:rsidR="0075239C" w:rsidRDefault="0075239C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D64E8" w14:textId="77777777" w:rsidR="0075239C" w:rsidRDefault="0075239C" w:rsidP="00E20424">
      <w:pPr>
        <w:spacing w:after="0" w:line="240" w:lineRule="auto"/>
      </w:pPr>
      <w:r>
        <w:separator/>
      </w:r>
    </w:p>
  </w:footnote>
  <w:footnote w:type="continuationSeparator" w:id="0">
    <w:p w14:paraId="229C811F" w14:textId="77777777" w:rsidR="0075239C" w:rsidRDefault="0075239C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1B5B3D"/>
    <w:multiLevelType w:val="hybridMultilevel"/>
    <w:tmpl w:val="FAE262D2"/>
    <w:lvl w:ilvl="0" w:tplc="C1F2F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9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96137066">
    <w:abstractNumId w:val="31"/>
  </w:num>
  <w:num w:numId="2" w16cid:durableId="1673752902">
    <w:abstractNumId w:val="34"/>
  </w:num>
  <w:num w:numId="3" w16cid:durableId="2070230127">
    <w:abstractNumId w:val="22"/>
  </w:num>
  <w:num w:numId="4" w16cid:durableId="260070400">
    <w:abstractNumId w:val="11"/>
  </w:num>
  <w:num w:numId="5" w16cid:durableId="2131195205">
    <w:abstractNumId w:val="8"/>
  </w:num>
  <w:num w:numId="6" w16cid:durableId="297079485">
    <w:abstractNumId w:val="13"/>
  </w:num>
  <w:num w:numId="7" w16cid:durableId="1326666077">
    <w:abstractNumId w:val="7"/>
  </w:num>
  <w:num w:numId="8" w16cid:durableId="106704840">
    <w:abstractNumId w:val="18"/>
  </w:num>
  <w:num w:numId="9" w16cid:durableId="366412103">
    <w:abstractNumId w:val="5"/>
  </w:num>
  <w:num w:numId="10" w16cid:durableId="1835948207">
    <w:abstractNumId w:val="25"/>
  </w:num>
  <w:num w:numId="11" w16cid:durableId="791439283">
    <w:abstractNumId w:val="16"/>
  </w:num>
  <w:num w:numId="12" w16cid:durableId="491339767">
    <w:abstractNumId w:val="21"/>
  </w:num>
  <w:num w:numId="13" w16cid:durableId="1076828541">
    <w:abstractNumId w:val="23"/>
  </w:num>
  <w:num w:numId="14" w16cid:durableId="582110911">
    <w:abstractNumId w:val="19"/>
  </w:num>
  <w:num w:numId="15" w16cid:durableId="217323177">
    <w:abstractNumId w:val="37"/>
  </w:num>
  <w:num w:numId="16" w16cid:durableId="1181548944">
    <w:abstractNumId w:val="35"/>
  </w:num>
  <w:num w:numId="17" w16cid:durableId="1759716187">
    <w:abstractNumId w:val="10"/>
  </w:num>
  <w:num w:numId="18" w16cid:durableId="495536439">
    <w:abstractNumId w:val="0"/>
  </w:num>
  <w:num w:numId="19" w16cid:durableId="1828327056">
    <w:abstractNumId w:val="1"/>
  </w:num>
  <w:num w:numId="20" w16cid:durableId="863979815">
    <w:abstractNumId w:val="2"/>
  </w:num>
  <w:num w:numId="21" w16cid:durableId="1427925710">
    <w:abstractNumId w:val="4"/>
  </w:num>
  <w:num w:numId="22" w16cid:durableId="707682848">
    <w:abstractNumId w:val="6"/>
  </w:num>
  <w:num w:numId="23" w16cid:durableId="1691568594">
    <w:abstractNumId w:val="24"/>
  </w:num>
  <w:num w:numId="24" w16cid:durableId="1471707665">
    <w:abstractNumId w:val="28"/>
  </w:num>
  <w:num w:numId="25" w16cid:durableId="1114209065">
    <w:abstractNumId w:val="33"/>
  </w:num>
  <w:num w:numId="26" w16cid:durableId="1364941383">
    <w:abstractNumId w:val="15"/>
  </w:num>
  <w:num w:numId="27" w16cid:durableId="582498019">
    <w:abstractNumId w:val="36"/>
  </w:num>
  <w:num w:numId="28" w16cid:durableId="1267074761">
    <w:abstractNumId w:val="26"/>
  </w:num>
  <w:num w:numId="29" w16cid:durableId="1642036811">
    <w:abstractNumId w:val="27"/>
  </w:num>
  <w:num w:numId="30" w16cid:durableId="1035623035">
    <w:abstractNumId w:val="12"/>
  </w:num>
  <w:num w:numId="31" w16cid:durableId="71241191">
    <w:abstractNumId w:val="14"/>
  </w:num>
  <w:num w:numId="32" w16cid:durableId="2130852198">
    <w:abstractNumId w:val="9"/>
  </w:num>
  <w:num w:numId="33" w16cid:durableId="549614390">
    <w:abstractNumId w:val="32"/>
  </w:num>
  <w:num w:numId="34" w16cid:durableId="1810440632">
    <w:abstractNumId w:val="29"/>
  </w:num>
  <w:num w:numId="35" w16cid:durableId="1489131504">
    <w:abstractNumId w:val="17"/>
  </w:num>
  <w:num w:numId="36" w16cid:durableId="1622490752">
    <w:abstractNumId w:val="30"/>
  </w:num>
  <w:num w:numId="37" w16cid:durableId="1733305925">
    <w:abstractNumId w:val="2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0E65C3"/>
    <w:rsid w:val="001C3EE5"/>
    <w:rsid w:val="00232E78"/>
    <w:rsid w:val="002C4720"/>
    <w:rsid w:val="0033139B"/>
    <w:rsid w:val="00361AF7"/>
    <w:rsid w:val="003737E8"/>
    <w:rsid w:val="003C37EE"/>
    <w:rsid w:val="00410A2A"/>
    <w:rsid w:val="00421BFC"/>
    <w:rsid w:val="004A0393"/>
    <w:rsid w:val="005569B5"/>
    <w:rsid w:val="00567494"/>
    <w:rsid w:val="005C5583"/>
    <w:rsid w:val="006560D8"/>
    <w:rsid w:val="006C3F23"/>
    <w:rsid w:val="006D5804"/>
    <w:rsid w:val="006E29D8"/>
    <w:rsid w:val="0075239C"/>
    <w:rsid w:val="007C64FF"/>
    <w:rsid w:val="007C6A62"/>
    <w:rsid w:val="0088011A"/>
    <w:rsid w:val="00895684"/>
    <w:rsid w:val="008C1E4D"/>
    <w:rsid w:val="00934DF9"/>
    <w:rsid w:val="009A28E6"/>
    <w:rsid w:val="009D7828"/>
    <w:rsid w:val="00A94877"/>
    <w:rsid w:val="00AA645F"/>
    <w:rsid w:val="00AC6BFD"/>
    <w:rsid w:val="00AE734D"/>
    <w:rsid w:val="00B42341"/>
    <w:rsid w:val="00C05E91"/>
    <w:rsid w:val="00C73C09"/>
    <w:rsid w:val="00D15A87"/>
    <w:rsid w:val="00D95172"/>
    <w:rsid w:val="00DC5135"/>
    <w:rsid w:val="00DF09C3"/>
    <w:rsid w:val="00E20424"/>
    <w:rsid w:val="00E27DB7"/>
    <w:rsid w:val="00E4167A"/>
    <w:rsid w:val="00E806C4"/>
    <w:rsid w:val="00F55087"/>
    <w:rsid w:val="00F84D6B"/>
    <w:rsid w:val="00FE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A9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15</Pages>
  <Words>3428</Words>
  <Characters>20570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17</cp:revision>
  <cp:lastPrinted>2021-07-29T19:14:00Z</cp:lastPrinted>
  <dcterms:created xsi:type="dcterms:W3CDTF">2021-01-07T21:01:00Z</dcterms:created>
  <dcterms:modified xsi:type="dcterms:W3CDTF">2023-10-04T07:26:00Z</dcterms:modified>
</cp:coreProperties>
</file>